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7D2BF" w14:textId="47B542A0" w:rsidR="00BD19AF" w:rsidRDefault="00BD19AF" w:rsidP="00BD19AF">
      <w:pPr>
        <w:suppressAutoHyphens w:val="0"/>
        <w:jc w:val="right"/>
        <w:rPr>
          <w:rFonts w:ascii="Times New Roman" w:eastAsia="Arial Unicode MS" w:hAnsi="Times New Roman" w:cs="Mangal"/>
          <w:i/>
          <w:kern w:val="2"/>
          <w:lang w:eastAsia="hi-IN" w:bidi="hi-IN"/>
        </w:rPr>
      </w:pPr>
      <w:r>
        <w:rPr>
          <w:rFonts w:ascii="Times New Roman" w:eastAsia="Arial Unicode MS" w:hAnsi="Times New Roman" w:cs="Mangal"/>
          <w:i/>
          <w:kern w:val="2"/>
          <w:lang w:eastAsia="hi-IN" w:bidi="hi-IN"/>
        </w:rPr>
        <w:t xml:space="preserve">Załącznik nr </w:t>
      </w:r>
      <w:r w:rsidR="00114CA8">
        <w:rPr>
          <w:rFonts w:ascii="Times New Roman" w:eastAsia="Arial Unicode MS" w:hAnsi="Times New Roman" w:cs="Mangal"/>
          <w:i/>
          <w:kern w:val="2"/>
          <w:lang w:eastAsia="hi-IN" w:bidi="hi-IN"/>
        </w:rPr>
        <w:t>3</w:t>
      </w:r>
      <w:r>
        <w:rPr>
          <w:rFonts w:ascii="Times New Roman" w:eastAsia="Arial Unicode MS" w:hAnsi="Times New Roman" w:cs="Mangal"/>
          <w:i/>
          <w:kern w:val="2"/>
          <w:lang w:eastAsia="hi-IN" w:bidi="hi-IN"/>
        </w:rPr>
        <w:t xml:space="preserve"> do zapytania ofertowego</w:t>
      </w:r>
    </w:p>
    <w:p w14:paraId="0DACD909" w14:textId="77777777" w:rsidR="00BD19AF" w:rsidRDefault="00BD19AF" w:rsidP="00BD19AF">
      <w:pPr>
        <w:pStyle w:val="Nagwek"/>
        <w:spacing w:after="40"/>
      </w:pPr>
      <w:r>
        <w:t>projekt UMOWY</w:t>
      </w:r>
    </w:p>
    <w:p w14:paraId="3B0ED442" w14:textId="77777777" w:rsidR="00BD19AF" w:rsidRDefault="00BD19AF" w:rsidP="00BD19AF">
      <w:pPr>
        <w:pStyle w:val="KRP"/>
        <w:spacing w:after="40"/>
      </w:pPr>
    </w:p>
    <w:p w14:paraId="42F1C556" w14:textId="77777777" w:rsidR="00BD19AF" w:rsidRDefault="00BD19AF" w:rsidP="00BD19AF">
      <w:pPr>
        <w:pStyle w:val="KRP"/>
        <w:spacing w:after="40"/>
        <w:ind w:firstLine="0"/>
        <w:jc w:val="center"/>
        <w:rPr>
          <w:szCs w:val="22"/>
        </w:rPr>
      </w:pPr>
      <w:r>
        <w:rPr>
          <w:szCs w:val="22"/>
        </w:rPr>
        <w:t>w dniu ................. w .....................</w:t>
      </w:r>
    </w:p>
    <w:p w14:paraId="502C5A85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b/>
          <w:bCs/>
          <w:szCs w:val="22"/>
        </w:rPr>
        <w:t>KUPUJĄCY/ZAMAWIAJACY</w:t>
      </w:r>
      <w:r>
        <w:rPr>
          <w:szCs w:val="22"/>
        </w:rPr>
        <w:t>:</w:t>
      </w:r>
    </w:p>
    <w:p w14:paraId="509977D5" w14:textId="77777777" w:rsidR="00BD19AF" w:rsidRDefault="00BD19AF" w:rsidP="00BD19AF">
      <w:pPr>
        <w:rPr>
          <w:rFonts w:cs="Tahoma"/>
          <w:szCs w:val="22"/>
        </w:rPr>
      </w:pPr>
      <w:r>
        <w:rPr>
          <w:rFonts w:cs="Tahoma"/>
          <w:szCs w:val="22"/>
        </w:rPr>
        <w:t>Miasto Białystok – Zespół Szkolno-Przedszkolny Nr 6 w Białymstoku, ul. Sokólska 1,</w:t>
      </w:r>
    </w:p>
    <w:p w14:paraId="2A970637" w14:textId="77777777" w:rsidR="00BD19AF" w:rsidRDefault="00BD19AF" w:rsidP="00BD19AF">
      <w:pPr>
        <w:rPr>
          <w:szCs w:val="22"/>
        </w:rPr>
      </w:pPr>
      <w:r>
        <w:rPr>
          <w:rFonts w:cs="Tahoma"/>
          <w:szCs w:val="22"/>
        </w:rPr>
        <w:t>poczta 15-865 Białystok</w:t>
      </w:r>
    </w:p>
    <w:p w14:paraId="7ED62BAA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rFonts w:cs="Tahoma"/>
          <w:szCs w:val="22"/>
        </w:rPr>
        <w:t xml:space="preserve">e-mail: </w:t>
      </w:r>
      <w:r>
        <w:rPr>
          <w:szCs w:val="22"/>
        </w:rPr>
        <w:t>…………………………</w:t>
      </w:r>
      <w:r>
        <w:rPr>
          <w:rFonts w:cs="Tahoma"/>
          <w:szCs w:val="22"/>
        </w:rPr>
        <w:t>...</w:t>
      </w:r>
    </w:p>
    <w:p w14:paraId="79562818" w14:textId="77777777" w:rsidR="00BD19AF" w:rsidRDefault="00BD19AF" w:rsidP="00BD19AF">
      <w:pPr>
        <w:rPr>
          <w:szCs w:val="22"/>
        </w:rPr>
      </w:pPr>
      <w:r>
        <w:rPr>
          <w:rFonts w:cs="Tahoma"/>
          <w:i/>
          <w:iCs/>
          <w:szCs w:val="22"/>
        </w:rPr>
        <w:t>dane na fakturę:</w:t>
      </w:r>
    </w:p>
    <w:p w14:paraId="794D0CFD" w14:textId="77777777" w:rsidR="00BD19AF" w:rsidRDefault="00BD19AF" w:rsidP="00BD19AF">
      <w:pPr>
        <w:pStyle w:val="KRP"/>
        <w:numPr>
          <w:ilvl w:val="2"/>
          <w:numId w:val="1"/>
        </w:numPr>
        <w:tabs>
          <w:tab w:val="left" w:pos="688"/>
        </w:tabs>
        <w:spacing w:after="0"/>
        <w:ind w:left="0" w:firstLine="0"/>
        <w:rPr>
          <w:szCs w:val="22"/>
        </w:rPr>
      </w:pPr>
      <w:r>
        <w:rPr>
          <w:rFonts w:eastAsia="Tahoma" w:cs="Tahoma"/>
          <w:b/>
          <w:bCs/>
          <w:szCs w:val="22"/>
        </w:rPr>
        <w:t>NABYWCA</w:t>
      </w:r>
      <w:r>
        <w:rPr>
          <w:rFonts w:eastAsia="Tahoma" w:cs="Tahoma"/>
          <w:szCs w:val="22"/>
        </w:rPr>
        <w:t>: MIASTO BIAŁYSTOK, NIP: 9662117220, UL. SŁONIMSKA 1, 15-950 BIAŁYSTOK,</w:t>
      </w:r>
    </w:p>
    <w:p w14:paraId="1BF831E2" w14:textId="77777777" w:rsidR="00BD19AF" w:rsidRDefault="00BD19AF" w:rsidP="00BD19AF">
      <w:pPr>
        <w:pStyle w:val="KRP"/>
        <w:numPr>
          <w:ilvl w:val="2"/>
          <w:numId w:val="1"/>
        </w:numPr>
        <w:tabs>
          <w:tab w:val="left" w:pos="688"/>
        </w:tabs>
        <w:spacing w:after="0"/>
        <w:ind w:left="0" w:firstLine="0"/>
        <w:rPr>
          <w:szCs w:val="22"/>
        </w:rPr>
      </w:pPr>
      <w:r>
        <w:rPr>
          <w:rFonts w:eastAsia="Tahoma" w:cs="Tahoma"/>
          <w:b/>
          <w:bCs/>
          <w:szCs w:val="22"/>
        </w:rPr>
        <w:t>ODBIORCA</w:t>
      </w:r>
      <w:r>
        <w:rPr>
          <w:rFonts w:eastAsia="Tahoma" w:cs="Tahoma"/>
          <w:szCs w:val="22"/>
        </w:rPr>
        <w:t>: Zespół Szkolno-Przedszkolny nr 6 w Białymstoku, ul. Sokólska 1, 15-865 Białystok</w:t>
      </w:r>
    </w:p>
    <w:p w14:paraId="1B9E7B34" w14:textId="77777777" w:rsidR="00BD19AF" w:rsidRDefault="00BD19AF" w:rsidP="00BD19AF">
      <w:pPr>
        <w:rPr>
          <w:szCs w:val="22"/>
        </w:rPr>
      </w:pPr>
      <w:r>
        <w:rPr>
          <w:rFonts w:cs="Tahoma"/>
          <w:szCs w:val="22"/>
        </w:rPr>
        <w:t xml:space="preserve">reprezentowany przez: </w:t>
      </w:r>
      <w:r>
        <w:rPr>
          <w:rFonts w:eastAsia="Tahoma" w:cs="Tahoma"/>
          <w:szCs w:val="22"/>
        </w:rPr>
        <w:t>Panią Dyrektor Barbarę Stankiewicz</w:t>
      </w:r>
    </w:p>
    <w:p w14:paraId="29E93409" w14:textId="77777777" w:rsidR="00BD19AF" w:rsidRDefault="00BD19AF" w:rsidP="00BD19AF">
      <w:pPr>
        <w:pStyle w:val="KRP"/>
        <w:ind w:firstLine="0"/>
        <w:rPr>
          <w:szCs w:val="22"/>
        </w:rPr>
      </w:pPr>
    </w:p>
    <w:p w14:paraId="727E154F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b/>
          <w:bCs/>
          <w:szCs w:val="22"/>
        </w:rPr>
        <w:t>i</w:t>
      </w:r>
    </w:p>
    <w:p w14:paraId="6A0461F2" w14:textId="77777777" w:rsidR="00BD19AF" w:rsidRDefault="00BD19AF" w:rsidP="00BD19AF">
      <w:pPr>
        <w:pStyle w:val="KRP"/>
        <w:rPr>
          <w:szCs w:val="22"/>
        </w:rPr>
      </w:pPr>
    </w:p>
    <w:p w14:paraId="452E70A2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b/>
          <w:bCs/>
          <w:szCs w:val="22"/>
        </w:rPr>
        <w:t>SPRZEDAWCA/WYKONAWCA</w:t>
      </w:r>
      <w:r>
        <w:rPr>
          <w:szCs w:val="22"/>
        </w:rPr>
        <w:t>:</w:t>
      </w:r>
    </w:p>
    <w:p w14:paraId="21A3CA06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rFonts w:eastAsia="Tahoma" w:cs="Tahoma"/>
          <w:szCs w:val="22"/>
        </w:rPr>
        <w:t xml:space="preserve">………………………… </w:t>
      </w:r>
      <w:r>
        <w:rPr>
          <w:szCs w:val="22"/>
        </w:rPr>
        <w:t>/</w:t>
      </w:r>
      <w:r>
        <w:rPr>
          <w:i/>
          <w:iCs/>
          <w:szCs w:val="22"/>
        </w:rPr>
        <w:t>imię i nazwisko osoby fizycznej będącej przedsiębiorcą</w:t>
      </w:r>
      <w:r>
        <w:rPr>
          <w:szCs w:val="22"/>
        </w:rPr>
        <w:t>/, zam. w ………………………… przy ul. …......................…………, legitymujący się dowodem osobistym seria nr ……………….,</w:t>
      </w:r>
    </w:p>
    <w:p w14:paraId="238A137C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 xml:space="preserve"> PESEL: .………………………, NIP …............................., REGON ….........................</w:t>
      </w:r>
    </w:p>
    <w:p w14:paraId="031A4495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>e-mail: …………………………...</w:t>
      </w:r>
    </w:p>
    <w:p w14:paraId="21C5B503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>prowadzący działalność gospodarczą pod firmą „……………………” z siedzibą w …………………………… przy ul. …………………, zgodnie z zaświadczeniem (wydrukiem) z Centralnej Ewidencji i Informacji o Działalności Gospodarczej Rzeczpospolitej Polskiej, który stanowi załącznik do niniejszej umowy</w:t>
      </w:r>
    </w:p>
    <w:p w14:paraId="38BE065D" w14:textId="77777777" w:rsidR="00BD19AF" w:rsidRDefault="00BD19AF" w:rsidP="00BD19AF">
      <w:pPr>
        <w:pStyle w:val="KRP"/>
        <w:rPr>
          <w:szCs w:val="22"/>
        </w:rPr>
      </w:pPr>
      <w:r>
        <w:rPr>
          <w:i/>
          <w:iCs/>
          <w:szCs w:val="22"/>
        </w:rPr>
        <w:t>albo</w:t>
      </w:r>
    </w:p>
    <w:p w14:paraId="6D06F932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rFonts w:eastAsia="Tahoma" w:cs="Tahoma"/>
          <w:szCs w:val="22"/>
        </w:rPr>
        <w:t xml:space="preserve">…………………… </w:t>
      </w:r>
      <w:r>
        <w:rPr>
          <w:szCs w:val="22"/>
        </w:rPr>
        <w:t>/</w:t>
      </w:r>
      <w:r>
        <w:rPr>
          <w:i/>
          <w:iCs/>
          <w:szCs w:val="22"/>
        </w:rPr>
        <w:t>nazwa spółki</w:t>
      </w:r>
      <w:r>
        <w:rPr>
          <w:szCs w:val="22"/>
        </w:rPr>
        <w:t xml:space="preserve">/ z siedzibą w …………………. przy ul. ………………., wpisana do rejestru przedsiębiorców Krajowego Rejestru Sądowego, akta rejestrowe w: Sąd Rejonowy w ………………… Wydział …. Gospodarczy Krajowego Rejestru Sądowego </w:t>
      </w:r>
    </w:p>
    <w:p w14:paraId="3F92E415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 xml:space="preserve">KRS: ………………….., NIP: ………………, REGON: ….................................... </w:t>
      </w:r>
    </w:p>
    <w:p w14:paraId="0144C948" w14:textId="77777777" w:rsidR="00BD19AF" w:rsidRDefault="00BD19AF" w:rsidP="00BD19AF">
      <w:pPr>
        <w:pStyle w:val="KRP"/>
        <w:ind w:firstLine="0"/>
      </w:pPr>
      <w:r>
        <w:t>e-mail: …………………………...</w:t>
      </w:r>
    </w:p>
    <w:p w14:paraId="46EA85DB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>o kapitale zakładowym w wysokości …… zł /</w:t>
      </w:r>
      <w:r>
        <w:rPr>
          <w:i/>
          <w:iCs/>
          <w:szCs w:val="22"/>
        </w:rPr>
        <w:t>w przypadku, spółki akcyjnej wpisać informację, jaka część jej kapitału zakładowego została wpłacona</w:t>
      </w:r>
      <w:r>
        <w:rPr>
          <w:szCs w:val="22"/>
        </w:rPr>
        <w:t>/,</w:t>
      </w:r>
    </w:p>
    <w:p w14:paraId="2E1DECF7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>reprezentowany przez:</w:t>
      </w:r>
    </w:p>
    <w:p w14:paraId="4D188CD5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szCs w:val="22"/>
        </w:rPr>
        <w:t>- ……………………….. - ………………………,</w:t>
      </w:r>
    </w:p>
    <w:p w14:paraId="41DF9DB2" w14:textId="77777777" w:rsidR="00BD19AF" w:rsidRDefault="00BD19AF" w:rsidP="00BD19AF">
      <w:pPr>
        <w:pStyle w:val="KRP"/>
        <w:ind w:firstLine="0"/>
        <w:rPr>
          <w:szCs w:val="22"/>
        </w:rPr>
      </w:pPr>
      <w:r>
        <w:rPr>
          <w:rFonts w:eastAsia="Tahoma" w:cs="Tahoma"/>
          <w:i/>
          <w:iCs/>
          <w:szCs w:val="22"/>
        </w:rPr>
        <w:t>który oświadcza, iż nie został odwołany z tej funkcji i posiada kompetencję do samodzielnej reprezentacji w/w spółki</w:t>
      </w:r>
    </w:p>
    <w:p w14:paraId="3AB19918" w14:textId="77777777" w:rsidR="00BD19AF" w:rsidRDefault="00BD19AF" w:rsidP="00BD19AF">
      <w:pPr>
        <w:pStyle w:val="Textbody"/>
      </w:pPr>
    </w:p>
    <w:p w14:paraId="4A4B08FB" w14:textId="2EEEB449" w:rsidR="00BD19AF" w:rsidRDefault="00BD19AF" w:rsidP="00BD19AF">
      <w:pPr>
        <w:pStyle w:val="KRP"/>
        <w:ind w:firstLine="142"/>
      </w:pPr>
      <w:r>
        <w:rPr>
          <w:sz w:val="20"/>
          <w:szCs w:val="20"/>
        </w:rPr>
        <w:t>mając na względzie, że Kupujący przeprowadził stosowne postępowanie o udzielenie zamówienia o wartości poniżej 130 tys. zł w trybie przetargu, do którego nie stosuje się przepisów ustawy z 11 września 2019 r. Prawo zamówień publicznych (</w:t>
      </w:r>
      <w:r>
        <w:rPr>
          <w:rStyle w:val="Pogrubienie"/>
          <w:b w:val="0"/>
          <w:sz w:val="20"/>
          <w:szCs w:val="20"/>
        </w:rPr>
        <w:t>tekst jedn. Dz. U. z 2023</w:t>
      </w:r>
      <w:r w:rsidR="00CB4363">
        <w:rPr>
          <w:rStyle w:val="Pogrubienie"/>
          <w:b w:val="0"/>
          <w:sz w:val="20"/>
          <w:szCs w:val="20"/>
        </w:rPr>
        <w:t xml:space="preserve"> </w:t>
      </w:r>
      <w:r>
        <w:rPr>
          <w:rStyle w:val="Pogrubienie"/>
          <w:b w:val="0"/>
          <w:sz w:val="20"/>
          <w:szCs w:val="20"/>
        </w:rPr>
        <w:t>r. poz. 1605 ze zm</w:t>
      </w:r>
      <w:r>
        <w:rPr>
          <w:sz w:val="20"/>
          <w:szCs w:val="20"/>
        </w:rPr>
        <w:t xml:space="preserve">.) na podstawie zapytania ofertowego z dnia </w:t>
      </w:r>
      <w:r w:rsidR="00B1342B">
        <w:rPr>
          <w:sz w:val="20"/>
          <w:szCs w:val="20"/>
        </w:rPr>
        <w:t>06</w:t>
      </w:r>
      <w:r w:rsidR="00BC6910">
        <w:rPr>
          <w:sz w:val="20"/>
          <w:szCs w:val="20"/>
        </w:rPr>
        <w:t>.0</w:t>
      </w:r>
      <w:r w:rsidR="007B539B">
        <w:rPr>
          <w:sz w:val="20"/>
          <w:szCs w:val="20"/>
        </w:rPr>
        <w:t>8</w:t>
      </w:r>
      <w:r w:rsidR="00BC6910">
        <w:rPr>
          <w:sz w:val="20"/>
          <w:szCs w:val="20"/>
        </w:rPr>
        <w:t>.202</w:t>
      </w:r>
      <w:r w:rsidR="00B1342B">
        <w:rPr>
          <w:sz w:val="20"/>
          <w:szCs w:val="20"/>
        </w:rPr>
        <w:t>6</w:t>
      </w:r>
      <w:r w:rsidR="00BC6910">
        <w:rPr>
          <w:sz w:val="20"/>
          <w:szCs w:val="20"/>
        </w:rPr>
        <w:t xml:space="preserve"> r.</w:t>
      </w:r>
      <w:r>
        <w:rPr>
          <w:sz w:val="20"/>
          <w:szCs w:val="20"/>
        </w:rPr>
        <w:t xml:space="preserve"> </w:t>
      </w:r>
      <w:r w:rsidR="00BC6910">
        <w:rPr>
          <w:sz w:val="20"/>
          <w:szCs w:val="20"/>
        </w:rPr>
        <w:t>ZSPS6.26.</w:t>
      </w:r>
      <w:r w:rsidR="007B539B">
        <w:rPr>
          <w:sz w:val="20"/>
          <w:szCs w:val="20"/>
        </w:rPr>
        <w:t>1</w:t>
      </w:r>
      <w:r w:rsidR="00B1342B">
        <w:rPr>
          <w:sz w:val="20"/>
          <w:szCs w:val="20"/>
        </w:rPr>
        <w:t>7</w:t>
      </w:r>
      <w:r w:rsidR="00BC6910">
        <w:rPr>
          <w:sz w:val="20"/>
          <w:szCs w:val="20"/>
        </w:rPr>
        <w:t>.202</w:t>
      </w:r>
      <w:r w:rsidR="00B1342B">
        <w:rPr>
          <w:sz w:val="20"/>
          <w:szCs w:val="20"/>
        </w:rPr>
        <w:t>6</w:t>
      </w:r>
      <w:r w:rsidR="00BC691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oraz na podstawie oferty </w:t>
      </w:r>
      <w:r>
        <w:rPr>
          <w:sz w:val="20"/>
          <w:szCs w:val="20"/>
        </w:rPr>
        <w:lastRenderedPageBreak/>
        <w:t>Sprzedawcy z dnia ……………………….. stanowiącej załącznik do niniejszej umowy (dalej oznaczonej także jako „Umowa”) wskazani powyżej zwani dalej „Stronami” lub z osobna „Stroną” postanawiają co następuje:</w:t>
      </w:r>
    </w:p>
    <w:p w14:paraId="3BA4682A" w14:textId="77777777" w:rsidR="00BD19AF" w:rsidRDefault="00BD19AF" w:rsidP="00BD19AF">
      <w:pPr>
        <w:pStyle w:val="KRP"/>
        <w:rPr>
          <w:sz w:val="20"/>
          <w:szCs w:val="20"/>
        </w:rPr>
      </w:pPr>
    </w:p>
    <w:p w14:paraId="0E786CF0" w14:textId="421FD5D9" w:rsidR="00BD19AF" w:rsidRDefault="00BD19AF" w:rsidP="00BD19AF">
      <w:pPr>
        <w:pStyle w:val="KRP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§</w:t>
      </w:r>
      <w:r w:rsidR="00114CA8">
        <w:rPr>
          <w:sz w:val="20"/>
          <w:szCs w:val="20"/>
        </w:rPr>
        <w:t>1</w:t>
      </w:r>
    </w:p>
    <w:p w14:paraId="3CF7F87F" w14:textId="1A1D0364" w:rsidR="00BD19AF" w:rsidRPr="00DD4667" w:rsidRDefault="00BD19AF" w:rsidP="00BD19AF">
      <w:pPr>
        <w:numPr>
          <w:ilvl w:val="0"/>
          <w:numId w:val="3"/>
        </w:numPr>
        <w:spacing w:after="113"/>
        <w:rPr>
          <w:rFonts w:cs="Tahoma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Przedmiotem niniejszej umowy jest </w:t>
      </w:r>
      <w:r w:rsidR="00C46025">
        <w:rPr>
          <w:rFonts w:ascii="Arial" w:hAnsi="Arial" w:cs="Arial"/>
          <w:sz w:val="20"/>
          <w:szCs w:val="20"/>
        </w:rPr>
        <w:t xml:space="preserve"> bezpłatny </w:t>
      </w:r>
      <w:r w:rsidR="00114CA8">
        <w:rPr>
          <w:rFonts w:ascii="Arial" w:hAnsi="Arial" w:cs="Arial"/>
          <w:sz w:val="20"/>
          <w:szCs w:val="20"/>
        </w:rPr>
        <w:t>odbiór</w:t>
      </w:r>
      <w:r w:rsidR="00C46025" w:rsidRPr="00C46025">
        <w:rPr>
          <w:rStyle w:val="Pogrubienie"/>
          <w:b w:val="0"/>
          <w:bCs w:val="0"/>
          <w:sz w:val="20"/>
          <w:szCs w:val="20"/>
        </w:rPr>
        <w:t xml:space="preserve"> zużytych tuszy</w:t>
      </w:r>
      <w:r w:rsidR="00C46025">
        <w:rPr>
          <w:rStyle w:val="Pogrubienie"/>
          <w:b w:val="0"/>
          <w:bCs w:val="0"/>
          <w:sz w:val="20"/>
          <w:szCs w:val="20"/>
        </w:rPr>
        <w:t xml:space="preserve">, tonerów i filamentów do drukarek i urządzeń </w:t>
      </w:r>
      <w:r w:rsidR="007B539B">
        <w:rPr>
          <w:rStyle w:val="Pogrubienie"/>
          <w:b w:val="0"/>
          <w:bCs w:val="0"/>
          <w:sz w:val="20"/>
          <w:szCs w:val="20"/>
        </w:rPr>
        <w:t>w</w:t>
      </w:r>
      <w:r w:rsidR="00C46025">
        <w:rPr>
          <w:rStyle w:val="Pogrubienie"/>
          <w:b w:val="0"/>
          <w:bCs w:val="0"/>
          <w:sz w:val="20"/>
          <w:szCs w:val="20"/>
        </w:rPr>
        <w:t>iel</w:t>
      </w:r>
      <w:r w:rsidR="007B539B">
        <w:rPr>
          <w:rStyle w:val="Pogrubienie"/>
          <w:b w:val="0"/>
          <w:bCs w:val="0"/>
          <w:sz w:val="20"/>
          <w:szCs w:val="20"/>
        </w:rPr>
        <w:t xml:space="preserve">ofunkcyjnych </w:t>
      </w:r>
      <w:r w:rsidR="00EC33E5">
        <w:rPr>
          <w:rStyle w:val="Pogrubienie"/>
          <w:b w:val="0"/>
          <w:bCs w:val="0"/>
          <w:sz w:val="20"/>
          <w:szCs w:val="20"/>
        </w:rPr>
        <w:t>z siedziby</w:t>
      </w:r>
      <w:r w:rsidR="00DD4667">
        <w:rPr>
          <w:rStyle w:val="Pogrubienie"/>
          <w:b w:val="0"/>
          <w:bCs w:val="0"/>
          <w:sz w:val="20"/>
          <w:szCs w:val="20"/>
        </w:rPr>
        <w:t xml:space="preserve"> kupującego</w:t>
      </w:r>
      <w:r w:rsidR="00EC33E5">
        <w:rPr>
          <w:rStyle w:val="Pogrubienie"/>
          <w:b w:val="0"/>
          <w:bCs w:val="0"/>
          <w:sz w:val="20"/>
          <w:szCs w:val="20"/>
        </w:rPr>
        <w:t xml:space="preserve"> przy ulicy Sokólska 1,</w:t>
      </w:r>
      <w:r w:rsidR="00C46025" w:rsidRPr="00C46025">
        <w:rPr>
          <w:rStyle w:val="Pogrubienie"/>
          <w:b w:val="0"/>
          <w:bCs w:val="0"/>
          <w:sz w:val="20"/>
          <w:szCs w:val="20"/>
        </w:rPr>
        <w:t xml:space="preserve"> w ilości odpowiadającej ilości zakupionych sztuk</w:t>
      </w:r>
      <w:r w:rsidR="00C46025" w:rsidRPr="00C46025">
        <w:rPr>
          <w:b/>
          <w:bCs/>
          <w:sz w:val="20"/>
          <w:szCs w:val="20"/>
        </w:rPr>
        <w:t xml:space="preserve"> </w:t>
      </w:r>
      <w:r w:rsidR="00C46025" w:rsidRPr="00C46025">
        <w:rPr>
          <w:sz w:val="20"/>
          <w:szCs w:val="20"/>
        </w:rPr>
        <w:t>w</w:t>
      </w:r>
      <w:r w:rsidR="00C46025" w:rsidRPr="00C46025">
        <w:rPr>
          <w:b/>
          <w:bCs/>
          <w:sz w:val="20"/>
          <w:szCs w:val="20"/>
        </w:rPr>
        <w:t xml:space="preserve"> </w:t>
      </w:r>
      <w:r w:rsidR="00C46025" w:rsidRPr="00C46025">
        <w:rPr>
          <w:sz w:val="20"/>
          <w:szCs w:val="20"/>
        </w:rPr>
        <w:t>ramach każdej dostawy</w:t>
      </w:r>
      <w:r w:rsidR="00DD4667">
        <w:rPr>
          <w:sz w:val="20"/>
          <w:szCs w:val="20"/>
        </w:rPr>
        <w:t>.</w:t>
      </w:r>
    </w:p>
    <w:p w14:paraId="3CE840DB" w14:textId="47E1E15F" w:rsidR="00DD4667" w:rsidRPr="0029224D" w:rsidRDefault="00DD4667" w:rsidP="00BD19AF">
      <w:pPr>
        <w:numPr>
          <w:ilvl w:val="0"/>
          <w:numId w:val="3"/>
        </w:numPr>
        <w:spacing w:after="113"/>
        <w:rPr>
          <w:rFonts w:cs="Tahoma"/>
          <w:b/>
          <w:bCs/>
          <w:sz w:val="20"/>
          <w:szCs w:val="20"/>
        </w:rPr>
      </w:pPr>
      <w:r>
        <w:rPr>
          <w:sz w:val="20"/>
          <w:szCs w:val="20"/>
        </w:rPr>
        <w:t>Realizacja przedmiotu umowy, o którym mowa w ust.1 odbywać się będzie od 1.09.202</w:t>
      </w:r>
      <w:r w:rsidR="00B1342B">
        <w:rPr>
          <w:sz w:val="20"/>
          <w:szCs w:val="20"/>
        </w:rPr>
        <w:t>6</w:t>
      </w:r>
      <w:r>
        <w:rPr>
          <w:sz w:val="20"/>
          <w:szCs w:val="20"/>
        </w:rPr>
        <w:t xml:space="preserve"> do 31.08.202</w:t>
      </w:r>
      <w:r w:rsidR="00B1342B">
        <w:rPr>
          <w:sz w:val="20"/>
          <w:szCs w:val="20"/>
        </w:rPr>
        <w:t>7</w:t>
      </w:r>
      <w:r>
        <w:rPr>
          <w:sz w:val="20"/>
          <w:szCs w:val="20"/>
        </w:rPr>
        <w:t xml:space="preserve">r. </w:t>
      </w:r>
    </w:p>
    <w:p w14:paraId="6C839C65" w14:textId="58FA71A7" w:rsidR="0029224D" w:rsidRDefault="0029224D" w:rsidP="0029224D">
      <w:pPr>
        <w:pStyle w:val="Akapitzlist"/>
        <w:numPr>
          <w:ilvl w:val="0"/>
          <w:numId w:val="3"/>
        </w:numPr>
        <w:spacing w:line="360" w:lineRule="exact"/>
        <w:rPr>
          <w:rFonts w:ascii="Times New Roman" w:eastAsia="Arial Unicode MS" w:hAnsi="Times New Roman" w:cs="Mangal"/>
          <w:kern w:val="2"/>
          <w:szCs w:val="22"/>
          <w:lang w:eastAsia="hi-IN" w:bidi="hi-IN"/>
        </w:rPr>
      </w:pPr>
      <w:r w:rsidRPr="0029224D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 xml:space="preserve">Wykonawca zobowiązany </w:t>
      </w:r>
      <w:r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>jest</w:t>
      </w:r>
      <w:r w:rsidRPr="0029224D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 xml:space="preserve"> do </w:t>
      </w:r>
      <w:r w:rsidRPr="009C1AD8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>odbioru zużytych tuszy, tonerów i filamentów do drukarek i urządzeń wielofunkcyjnych w ilości odpowiadającej ilości zakupionych</w:t>
      </w:r>
      <w:r w:rsidRPr="0029224D">
        <w:rPr>
          <w:rFonts w:ascii="Times New Roman" w:eastAsia="Arial Unicode MS" w:hAnsi="Times New Roman" w:cs="Mangal"/>
          <w:b/>
          <w:bCs/>
          <w:kern w:val="2"/>
          <w:szCs w:val="22"/>
          <w:lang w:eastAsia="hi-IN" w:bidi="hi-IN"/>
        </w:rPr>
        <w:t xml:space="preserve"> </w:t>
      </w:r>
      <w:r w:rsidRPr="009C1AD8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>sztuk</w:t>
      </w:r>
      <w:r w:rsidRPr="0029224D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 xml:space="preserve"> w ramach każdej dostawy</w:t>
      </w:r>
      <w:r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 xml:space="preserve"> i wystawieniu protokołu przekazania odpadów</w:t>
      </w:r>
      <w:r w:rsidRPr="0029224D">
        <w:rPr>
          <w:rFonts w:ascii="Times New Roman" w:eastAsia="Arial Unicode MS" w:hAnsi="Times New Roman" w:cs="Mangal"/>
          <w:kern w:val="2"/>
          <w:szCs w:val="22"/>
          <w:lang w:eastAsia="hi-IN" w:bidi="hi-IN"/>
        </w:rPr>
        <w:t>. Odbiór powinien następować przy kolejnej dostawie lub w terminie uzgodnionym indywidualnie, nie później niż 14 dni od zgłoszenia przez Zamawiającego.</w:t>
      </w:r>
    </w:p>
    <w:p w14:paraId="6AA7ABF2" w14:textId="77777777" w:rsidR="002D1096" w:rsidRDefault="002D1096" w:rsidP="002D1096"/>
    <w:p w14:paraId="3D7C624B" w14:textId="2A27F5C1" w:rsidR="002D1096" w:rsidRPr="007B539B" w:rsidRDefault="002D1096" w:rsidP="002D1096">
      <w:pPr>
        <w:pStyle w:val="Akapitzlist"/>
        <w:numPr>
          <w:ilvl w:val="0"/>
          <w:numId w:val="3"/>
        </w:numPr>
        <w:rPr>
          <w:rFonts w:ascii="Times New Roman" w:hAnsi="Times New Roman"/>
          <w:szCs w:val="22"/>
        </w:rPr>
      </w:pPr>
      <w:r w:rsidRPr="007B539B">
        <w:rPr>
          <w:rFonts w:ascii="Times New Roman" w:hAnsi="Times New Roman"/>
          <w:szCs w:val="22"/>
        </w:rPr>
        <w:t>Wszelkie zmiany niniejszej Umowy wymagają formy pisemnej pod rygorem nieważności.</w:t>
      </w:r>
    </w:p>
    <w:p w14:paraId="67D3A8FE" w14:textId="77777777" w:rsidR="002D1096" w:rsidRPr="007B539B" w:rsidRDefault="002D1096" w:rsidP="002D1096">
      <w:pPr>
        <w:rPr>
          <w:rFonts w:ascii="Times New Roman" w:hAnsi="Times New Roman"/>
          <w:szCs w:val="22"/>
        </w:rPr>
      </w:pPr>
    </w:p>
    <w:p w14:paraId="58990B21" w14:textId="7482670B" w:rsidR="002D1096" w:rsidRDefault="002D1096" w:rsidP="002D1096">
      <w:pPr>
        <w:pStyle w:val="Akapitzlist"/>
        <w:numPr>
          <w:ilvl w:val="0"/>
          <w:numId w:val="3"/>
        </w:numPr>
        <w:rPr>
          <w:rFonts w:ascii="Times New Roman" w:hAnsi="Times New Roman"/>
          <w:szCs w:val="22"/>
        </w:rPr>
      </w:pPr>
      <w:r w:rsidRPr="007B539B">
        <w:rPr>
          <w:rFonts w:ascii="Times New Roman" w:hAnsi="Times New Roman"/>
          <w:szCs w:val="22"/>
        </w:rPr>
        <w:t>Ewentualne kwestie sporne wynikłe</w:t>
      </w:r>
      <w:r w:rsidR="007B539B">
        <w:rPr>
          <w:rFonts w:ascii="Times New Roman" w:hAnsi="Times New Roman"/>
          <w:szCs w:val="22"/>
        </w:rPr>
        <w:t xml:space="preserve"> w </w:t>
      </w:r>
      <w:r w:rsidRPr="007B539B">
        <w:rPr>
          <w:rFonts w:ascii="Times New Roman" w:hAnsi="Times New Roman"/>
          <w:szCs w:val="22"/>
        </w:rPr>
        <w:t>trakcie realizacji ni</w:t>
      </w:r>
      <w:r w:rsidR="007B539B">
        <w:rPr>
          <w:rFonts w:ascii="Times New Roman" w:hAnsi="Times New Roman"/>
          <w:szCs w:val="22"/>
        </w:rPr>
        <w:t>niejszej</w:t>
      </w:r>
      <w:r w:rsidRPr="007B539B">
        <w:rPr>
          <w:rFonts w:ascii="Times New Roman" w:hAnsi="Times New Roman"/>
          <w:szCs w:val="22"/>
        </w:rPr>
        <w:t xml:space="preserve"> umowy strony ro</w:t>
      </w:r>
      <w:r w:rsidR="007B539B">
        <w:rPr>
          <w:rFonts w:ascii="Times New Roman" w:hAnsi="Times New Roman"/>
          <w:szCs w:val="22"/>
        </w:rPr>
        <w:t>zs</w:t>
      </w:r>
      <w:r w:rsidRPr="007B539B">
        <w:rPr>
          <w:rFonts w:ascii="Times New Roman" w:hAnsi="Times New Roman"/>
          <w:szCs w:val="22"/>
        </w:rPr>
        <w:t>trzygać będą</w:t>
      </w:r>
      <w:r w:rsidR="007B539B">
        <w:rPr>
          <w:rFonts w:ascii="Times New Roman" w:hAnsi="Times New Roman"/>
          <w:szCs w:val="22"/>
        </w:rPr>
        <w:t xml:space="preserve"> polubownie</w:t>
      </w:r>
      <w:r w:rsidRPr="007B539B">
        <w:rPr>
          <w:rFonts w:ascii="Times New Roman" w:hAnsi="Times New Roman"/>
          <w:szCs w:val="22"/>
        </w:rPr>
        <w:t>.</w:t>
      </w:r>
      <w:r w:rsidR="007B539B">
        <w:rPr>
          <w:rFonts w:ascii="Times New Roman" w:hAnsi="Times New Roman"/>
          <w:szCs w:val="22"/>
        </w:rPr>
        <w:t xml:space="preserve"> </w:t>
      </w:r>
      <w:r w:rsidRPr="007B539B">
        <w:rPr>
          <w:rFonts w:ascii="Times New Roman" w:hAnsi="Times New Roman"/>
          <w:szCs w:val="22"/>
        </w:rPr>
        <w:t>W przypadku nie dojścia do porozumienia spory ro</w:t>
      </w:r>
      <w:r w:rsidR="007B539B">
        <w:rPr>
          <w:rFonts w:ascii="Times New Roman" w:hAnsi="Times New Roman"/>
          <w:szCs w:val="22"/>
        </w:rPr>
        <w:t>z</w:t>
      </w:r>
      <w:r w:rsidRPr="007B539B">
        <w:rPr>
          <w:rFonts w:ascii="Times New Roman" w:hAnsi="Times New Roman"/>
          <w:szCs w:val="22"/>
        </w:rPr>
        <w:t>strzygane będą przez właściwy Sąd dla miejsca siedzib</w:t>
      </w:r>
      <w:r w:rsidR="007B539B" w:rsidRPr="007B539B">
        <w:rPr>
          <w:rFonts w:ascii="Times New Roman" w:hAnsi="Times New Roman"/>
          <w:szCs w:val="22"/>
        </w:rPr>
        <w:t>y Zamawiającego .</w:t>
      </w:r>
    </w:p>
    <w:p w14:paraId="330E9F01" w14:textId="77777777" w:rsidR="007B539B" w:rsidRPr="007B539B" w:rsidRDefault="007B539B" w:rsidP="007B539B">
      <w:pPr>
        <w:pStyle w:val="Akapitzlist"/>
        <w:rPr>
          <w:rFonts w:ascii="Times New Roman" w:hAnsi="Times New Roman"/>
          <w:szCs w:val="22"/>
        </w:rPr>
      </w:pPr>
    </w:p>
    <w:p w14:paraId="49B80117" w14:textId="77777777" w:rsidR="007B539B" w:rsidRPr="007B539B" w:rsidRDefault="007B539B" w:rsidP="007B539B">
      <w:pPr>
        <w:pStyle w:val="Akapitzlist"/>
        <w:ind w:left="567"/>
        <w:rPr>
          <w:rFonts w:ascii="Times New Roman" w:hAnsi="Times New Roman"/>
          <w:szCs w:val="22"/>
        </w:rPr>
      </w:pPr>
    </w:p>
    <w:p w14:paraId="024CDFD0" w14:textId="7511DE82" w:rsidR="002D1096" w:rsidRPr="007B539B" w:rsidRDefault="002D1096" w:rsidP="002D1096">
      <w:pPr>
        <w:pStyle w:val="Akapitzlist"/>
        <w:numPr>
          <w:ilvl w:val="0"/>
          <w:numId w:val="3"/>
        </w:numPr>
        <w:rPr>
          <w:rFonts w:ascii="Times New Roman" w:hAnsi="Times New Roman"/>
          <w:szCs w:val="22"/>
        </w:rPr>
      </w:pPr>
      <w:r w:rsidRPr="007B539B">
        <w:rPr>
          <w:rFonts w:ascii="Times New Roman" w:hAnsi="Times New Roman"/>
          <w:szCs w:val="22"/>
        </w:rPr>
        <w:t>Umowę sporządzono w dwóch jednobrzmiących egzemplarzach, po jednym dla każdej ze stron.</w:t>
      </w:r>
    </w:p>
    <w:p w14:paraId="5A32D47A" w14:textId="77777777" w:rsidR="002D1096" w:rsidRPr="007B539B" w:rsidRDefault="002D1096" w:rsidP="002D1096">
      <w:pPr>
        <w:rPr>
          <w:rFonts w:ascii="Times New Roman" w:hAnsi="Times New Roman"/>
          <w:szCs w:val="22"/>
        </w:rPr>
      </w:pPr>
    </w:p>
    <w:p w14:paraId="1AE70530" w14:textId="77777777" w:rsidR="002D1096" w:rsidRPr="0029224D" w:rsidRDefault="002D1096" w:rsidP="002D1096">
      <w:pPr>
        <w:pStyle w:val="Akapitzlist"/>
        <w:spacing w:line="360" w:lineRule="exact"/>
        <w:ind w:left="567"/>
        <w:rPr>
          <w:rFonts w:ascii="Times New Roman" w:eastAsia="Arial Unicode MS" w:hAnsi="Times New Roman" w:cs="Mangal"/>
          <w:kern w:val="2"/>
          <w:szCs w:val="22"/>
          <w:lang w:eastAsia="hi-IN" w:bidi="hi-IN"/>
        </w:rPr>
      </w:pPr>
    </w:p>
    <w:p w14:paraId="09B38A0D" w14:textId="77777777" w:rsidR="00BD19AF" w:rsidRDefault="00BD19AF" w:rsidP="00BD19AF">
      <w:pPr>
        <w:pStyle w:val="KRP"/>
        <w:rPr>
          <w:szCs w:val="22"/>
        </w:rPr>
      </w:pPr>
    </w:p>
    <w:p w14:paraId="47C3C8A6" w14:textId="77777777" w:rsidR="00BD19AF" w:rsidRDefault="00BD19AF" w:rsidP="00BD19AF">
      <w:pPr>
        <w:pStyle w:val="KRP"/>
        <w:tabs>
          <w:tab w:val="center" w:pos="6547"/>
        </w:tabs>
        <w:ind w:firstLine="0"/>
        <w:jc w:val="center"/>
        <w:rPr>
          <w:rFonts w:eastAsia="Tahoma" w:cs="Tahoma"/>
          <w:b/>
          <w:bCs/>
          <w:szCs w:val="22"/>
        </w:rPr>
      </w:pPr>
      <w:r>
        <w:rPr>
          <w:rFonts w:eastAsia="Tahoma" w:cs="Tahoma"/>
          <w:b/>
          <w:bCs/>
          <w:szCs w:val="22"/>
        </w:rPr>
        <w:t>KUPUJĄCY</w:t>
      </w:r>
      <w:r>
        <w:rPr>
          <w:rFonts w:eastAsia="Tahoma" w:cs="Tahoma"/>
          <w:b/>
          <w:bCs/>
          <w:szCs w:val="22"/>
        </w:rPr>
        <w:tab/>
        <w:t>SPRZEDAWCA</w:t>
      </w:r>
    </w:p>
    <w:p w14:paraId="3CF55D6C" w14:textId="77777777" w:rsidR="00BD19AF" w:rsidRDefault="00BD19AF" w:rsidP="00BD19AF">
      <w:pPr>
        <w:pStyle w:val="KRP"/>
        <w:tabs>
          <w:tab w:val="center" w:pos="6547"/>
        </w:tabs>
        <w:ind w:firstLine="0"/>
        <w:jc w:val="center"/>
        <w:rPr>
          <w:rFonts w:eastAsia="Tahoma" w:cs="Tahoma"/>
          <w:b/>
          <w:bCs/>
          <w:szCs w:val="22"/>
        </w:rPr>
      </w:pPr>
    </w:p>
    <w:p w14:paraId="2C0DDF43" w14:textId="77777777" w:rsidR="00BD19AF" w:rsidRDefault="00BD19AF" w:rsidP="00BD19AF"/>
    <w:p w14:paraId="2B3ADDD0" w14:textId="77777777" w:rsidR="00136BF1" w:rsidRDefault="00136BF1"/>
    <w:sectPr w:rsidR="00136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Arial"/>
    <w:charset w:val="01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sz w:val="20"/>
        <w:szCs w:val="22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rFonts w:ascii="Arial" w:hAnsi="Arial" w:cs="Arial"/>
        <w:sz w:val="20"/>
        <w:szCs w:val="22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rFonts w:ascii="Arial" w:hAnsi="Arial" w:cs="Arial"/>
        <w:sz w:val="20"/>
        <w:szCs w:val="22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Open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0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0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0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sz w:val="20"/>
        <w:szCs w:val="22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rFonts w:ascii="Arial" w:hAnsi="Arial" w:cs="Arial"/>
        <w:sz w:val="20"/>
        <w:szCs w:val="22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rFonts w:ascii="Arial" w:hAnsi="Arial" w:cs="Arial"/>
        <w:sz w:val="20"/>
        <w:szCs w:val="22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Open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sz w:val="20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sz w:val="20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sz w:val="20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sz w:val="20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sz w:val="20"/>
        <w:szCs w:val="22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Arial"/>
        <w:sz w:val="18"/>
        <w:szCs w:val="18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rFonts w:cs="Arial"/>
        <w:sz w:val="18"/>
        <w:szCs w:val="18"/>
      </w:rPr>
    </w:lvl>
    <w:lvl w:ilvl="2">
      <w:start w:val="1"/>
      <w:numFmt w:val="lowerLetter"/>
      <w:lvlText w:val="%3)."/>
      <w:lvlJc w:val="left"/>
      <w:pPr>
        <w:tabs>
          <w:tab w:val="num" w:pos="1701"/>
        </w:tabs>
        <w:ind w:left="1701" w:hanging="567"/>
      </w:pPr>
      <w:rPr>
        <w:rFonts w:cs="Arial"/>
        <w:sz w:val="18"/>
        <w:szCs w:val="18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OpenSymbol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</w:abstractNum>
  <w:abstractNum w:abstractNumId="3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Arial"/>
        <w:sz w:val="18"/>
        <w:szCs w:val="18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rFonts w:cs="Arial"/>
        <w:sz w:val="18"/>
        <w:szCs w:val="18"/>
      </w:rPr>
    </w:lvl>
    <w:lvl w:ilvl="2">
      <w:start w:val="1"/>
      <w:numFmt w:val="lowerLetter"/>
      <w:lvlText w:val="%3)."/>
      <w:lvlJc w:val="left"/>
      <w:pPr>
        <w:tabs>
          <w:tab w:val="num" w:pos="1701"/>
        </w:tabs>
        <w:ind w:left="1701" w:hanging="567"/>
      </w:pPr>
      <w:rPr>
        <w:rFonts w:cs="Arial"/>
        <w:sz w:val="18"/>
        <w:szCs w:val="18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OpenSymbol"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cs="Arial"/>
        <w:sz w:val="18"/>
        <w:szCs w:val="18"/>
      </w:rPr>
    </w:lvl>
  </w:abstractNum>
  <w:abstractNum w:abstractNumId="4" w15:restartNumberingAfterBreak="0">
    <w:nsid w:val="02245D22"/>
    <w:multiLevelType w:val="multilevel"/>
    <w:tmpl w:val="3E8C059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5" w15:restartNumberingAfterBreak="0">
    <w:nsid w:val="07A57A3B"/>
    <w:multiLevelType w:val="multilevel"/>
    <w:tmpl w:val="D448704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6" w15:restartNumberingAfterBreak="0">
    <w:nsid w:val="0FA275F9"/>
    <w:multiLevelType w:val="multilevel"/>
    <w:tmpl w:val="5BE4B46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7" w15:restartNumberingAfterBreak="0">
    <w:nsid w:val="19C84CD5"/>
    <w:multiLevelType w:val="multilevel"/>
    <w:tmpl w:val="9A2881D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8" w15:restartNumberingAfterBreak="0">
    <w:nsid w:val="475434F1"/>
    <w:multiLevelType w:val="multilevel"/>
    <w:tmpl w:val="7D0CC3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9" w15:restartNumberingAfterBreak="0">
    <w:nsid w:val="4DFF0002"/>
    <w:multiLevelType w:val="multilevel"/>
    <w:tmpl w:val="F86A98C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0" w15:restartNumberingAfterBreak="0">
    <w:nsid w:val="51253697"/>
    <w:multiLevelType w:val="multilevel"/>
    <w:tmpl w:val="0944F8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1" w15:restartNumberingAfterBreak="0">
    <w:nsid w:val="57AC28DA"/>
    <w:multiLevelType w:val="multilevel"/>
    <w:tmpl w:val="ECA62A1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2" w15:restartNumberingAfterBreak="0">
    <w:nsid w:val="5C882202"/>
    <w:multiLevelType w:val="multilevel"/>
    <w:tmpl w:val="C8AAA23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0"/>
        <w:szCs w:val="20"/>
      </w:rPr>
    </w:lvl>
    <w:lvl w:ilvl="1">
      <w:start w:val="1"/>
      <w:numFmt w:val="decimal"/>
      <w:lvlText w:val="%2)."/>
      <w:lvlJc w:val="left"/>
      <w:pPr>
        <w:tabs>
          <w:tab w:val="num" w:pos="1134"/>
        </w:tabs>
        <w:ind w:left="1134" w:hanging="567"/>
      </w:pPr>
      <w:rPr>
        <w:sz w:val="20"/>
        <w:szCs w:val="20"/>
      </w:rPr>
    </w:lvl>
    <w:lvl w:ilvl="2">
      <w:start w:val="1"/>
      <w:numFmt w:val="lowerLetter"/>
      <w:lvlText w:val="%3."/>
      <w:lvlJc w:val="left"/>
      <w:pPr>
        <w:tabs>
          <w:tab w:val="num" w:pos="1701"/>
        </w:tabs>
        <w:ind w:left="1701" w:hanging="567"/>
      </w:pPr>
      <w:rPr>
        <w:sz w:val="20"/>
        <w:szCs w:val="20"/>
      </w:rPr>
    </w:lvl>
    <w:lvl w:ilvl="3">
      <w:start w:val="1"/>
      <w:numFmt w:val="bullet"/>
      <w:lvlText w:val="‒"/>
      <w:lvlJc w:val="left"/>
      <w:pPr>
        <w:tabs>
          <w:tab w:val="num" w:pos="2268"/>
        </w:tabs>
        <w:ind w:left="2268" w:hanging="567"/>
      </w:pPr>
      <w:rPr>
        <w:rFonts w:ascii="Segoe UI" w:hAnsi="Segoe UI" w:cs="Segoe UI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3" w15:restartNumberingAfterBreak="0">
    <w:nsid w:val="73F679E3"/>
    <w:multiLevelType w:val="multilevel"/>
    <w:tmpl w:val="ABE01D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2E3"/>
    <w:rsid w:val="000C109D"/>
    <w:rsid w:val="000F1521"/>
    <w:rsid w:val="00114CA8"/>
    <w:rsid w:val="00136BF1"/>
    <w:rsid w:val="0029224D"/>
    <w:rsid w:val="002D1096"/>
    <w:rsid w:val="00485362"/>
    <w:rsid w:val="006454CC"/>
    <w:rsid w:val="007B539B"/>
    <w:rsid w:val="007F122F"/>
    <w:rsid w:val="009B640C"/>
    <w:rsid w:val="009C1AD8"/>
    <w:rsid w:val="00A064FE"/>
    <w:rsid w:val="00A452E3"/>
    <w:rsid w:val="00B1342B"/>
    <w:rsid w:val="00BC6910"/>
    <w:rsid w:val="00BD19AF"/>
    <w:rsid w:val="00C46025"/>
    <w:rsid w:val="00CB4363"/>
    <w:rsid w:val="00DA54C1"/>
    <w:rsid w:val="00DD4667"/>
    <w:rsid w:val="00EC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51A8"/>
  <w15:chartTrackingRefBased/>
  <w15:docId w15:val="{E62CD2D7-E8A6-4C37-A5DB-E816529C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19AF"/>
    <w:pPr>
      <w:suppressAutoHyphens/>
      <w:spacing w:after="0" w:line="240" w:lineRule="auto"/>
      <w:jc w:val="both"/>
    </w:pPr>
    <w:rPr>
      <w:rFonts w:ascii="Tahoma" w:eastAsia="Times New Roman" w:hAnsi="Tahoma" w:cs="Times New Roman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RP">
    <w:name w:val="KRP"/>
    <w:basedOn w:val="Normalny"/>
    <w:qFormat/>
    <w:rsid w:val="00BD19AF"/>
    <w:pPr>
      <w:spacing w:after="113"/>
      <w:ind w:firstLine="850"/>
    </w:pPr>
  </w:style>
  <w:style w:type="paragraph" w:styleId="Nagwek">
    <w:name w:val="header"/>
    <w:basedOn w:val="Normalny"/>
    <w:next w:val="KRP"/>
    <w:link w:val="NagwekZnak"/>
    <w:semiHidden/>
    <w:unhideWhenUsed/>
    <w:rsid w:val="00BD19AF"/>
    <w:pPr>
      <w:keepNext/>
      <w:spacing w:before="227" w:after="227"/>
      <w:jc w:val="center"/>
    </w:pPr>
    <w:rPr>
      <w:rFonts w:eastAsia="Microsoft YaHei" w:cs="Mangal"/>
      <w:b/>
      <w:sz w:val="26"/>
      <w:szCs w:val="28"/>
    </w:rPr>
  </w:style>
  <w:style w:type="character" w:customStyle="1" w:styleId="NagwekZnak">
    <w:name w:val="Nagłówek Znak"/>
    <w:basedOn w:val="Domylnaczcionkaakapitu"/>
    <w:link w:val="Nagwek"/>
    <w:semiHidden/>
    <w:rsid w:val="00BD19AF"/>
    <w:rPr>
      <w:rFonts w:ascii="Tahoma" w:eastAsia="Microsoft YaHei" w:hAnsi="Tahoma" w:cs="Mangal"/>
      <w:b/>
      <w:sz w:val="26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BD19AF"/>
    <w:pPr>
      <w:ind w:left="720"/>
      <w:contextualSpacing/>
    </w:pPr>
  </w:style>
  <w:style w:type="paragraph" w:customStyle="1" w:styleId="Textbody">
    <w:name w:val="Text body"/>
    <w:basedOn w:val="Normalny"/>
    <w:qFormat/>
    <w:rsid w:val="00BD19AF"/>
    <w:pPr>
      <w:spacing w:after="140" w:line="288" w:lineRule="auto"/>
    </w:pPr>
    <w:rPr>
      <w:lang w:bidi="hi-IN"/>
    </w:rPr>
  </w:style>
  <w:style w:type="paragraph" w:customStyle="1" w:styleId="KRPzwyky">
    <w:name w:val="KRP zwykły"/>
    <w:basedOn w:val="Normalny"/>
    <w:qFormat/>
    <w:rsid w:val="00BD19AF"/>
    <w:pPr>
      <w:spacing w:after="113"/>
      <w:ind w:firstLine="850"/>
    </w:pPr>
    <w:rPr>
      <w:lang w:bidi="hi-IN"/>
    </w:rPr>
  </w:style>
  <w:style w:type="character" w:styleId="Pogrubienie">
    <w:name w:val="Strong"/>
    <w:basedOn w:val="Domylnaczcionkaakapitu"/>
    <w:qFormat/>
    <w:rsid w:val="00BD19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Edu</cp:lastModifiedBy>
  <cp:revision>3</cp:revision>
  <cp:lastPrinted>2025-08-14T08:41:00Z</cp:lastPrinted>
  <dcterms:created xsi:type="dcterms:W3CDTF">2025-08-14T08:42:00Z</dcterms:created>
  <dcterms:modified xsi:type="dcterms:W3CDTF">2026-08-06T09:23:00Z</dcterms:modified>
</cp:coreProperties>
</file>